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14:paraId="36C6EC22" w14:textId="77777777" w:rsidTr="00C438D1">
        <w:tc>
          <w:tcPr>
            <w:tcW w:w="8654" w:type="dxa"/>
            <w:shd w:val="clear" w:color="auto" w:fill="4189DD"/>
          </w:tcPr>
          <w:p w14:paraId="355B9684" w14:textId="4E8805D1"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bookmarkStart w:id="0" w:name="_GoBack"/>
            <w:bookmarkEnd w:id="0"/>
            <w:r>
              <w:rPr>
                <w:rFonts w:ascii="Verdana" w:hAnsi="Verdana" w:cs="Arial"/>
                <w:bCs/>
                <w:color w:val="FFFFFF"/>
                <w:sz w:val="36"/>
              </w:rPr>
              <w:t>2</w:t>
            </w:r>
            <w:r w:rsidR="00DD0DD7">
              <w:rPr>
                <w:rFonts w:ascii="Verdana" w:hAnsi="Verdana" w:cs="Arial"/>
                <w:bCs/>
                <w:color w:val="FFFFFF"/>
                <w:sz w:val="36"/>
              </w:rPr>
              <w:t>7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14:paraId="15AA0678" w14:textId="5B257991" w:rsidR="00032160" w:rsidRPr="00BC1918" w:rsidRDefault="00986FCB" w:rsidP="001C1C8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</w:t>
            </w:r>
            <w:r w:rsidR="00DD0DD7">
              <w:rPr>
                <w:rFonts w:ascii="Verdana" w:hAnsi="Verdana" w:cs="Arial"/>
                <w:bCs/>
                <w:color w:val="FFFFFF"/>
                <w:sz w:val="28"/>
              </w:rPr>
              <w:t>5</w:t>
            </w:r>
          </w:p>
        </w:tc>
      </w:tr>
    </w:tbl>
    <w:p w14:paraId="085D9338" w14:textId="77777777"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9"/>
        <w:gridCol w:w="292"/>
        <w:gridCol w:w="2144"/>
        <w:gridCol w:w="641"/>
        <w:gridCol w:w="1452"/>
      </w:tblGrid>
      <w:tr w:rsidR="0033679B" w:rsidRPr="00BC1918" w14:paraId="698695B5" w14:textId="77777777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14:paraId="08E58E09" w14:textId="77777777"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14:paraId="4A565EDD" w14:textId="77777777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14:paraId="6B2A218F" w14:textId="77777777"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14:paraId="10CA834D" w14:textId="77777777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14:paraId="6E821E1F" w14:textId="77777777"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14:paraId="7AA691F7" w14:textId="77777777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441BD42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14:paraId="40FB75BC" w14:textId="77777777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14:paraId="633A9A9A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F91C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14:paraId="62E687FA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73AFE714" w14:textId="77777777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9E08711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AA3B85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EBA147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59DD6172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3E40DFFA" w14:textId="77777777"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14:paraId="46121D72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1CF03446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14:paraId="6FE96690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40008B3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6020A051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8109B3F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14:paraId="1CE5F84B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5EB33ADC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0455AE06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3D731E14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14:paraId="70AD3900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601DDF7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1D5C1E56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4070A0E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14:paraId="3BD9609C" w14:textId="77777777"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14:paraId="317C2D28" w14:textId="77777777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72047EAA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14:paraId="531B9077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03DD1281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14:paraId="0E8D56EB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14:paraId="63820882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14:paraId="06973EE2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F4C3A3B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2C081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97FCAE4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5F84F42E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354247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7C431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AFE796D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47125481" w14:textId="77777777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A9881A6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2773A" w14:textId="77777777"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494AF35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14:paraId="33FC5AE5" w14:textId="77777777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14:paraId="2540A0F2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B6B33B7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14:paraId="1AABB81E" w14:textId="77777777"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48C3190F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7FA53D32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0129A4D3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5A4D74B" w14:textId="77777777"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0FE42B45" w14:textId="77777777"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3F5CBEE6" w14:textId="77777777"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6414464F" w14:textId="77777777"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78DA2CD9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64F76D1A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14:paraId="03216A6C" w14:textId="77777777"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14:paraId="7337DCBB" w14:textId="77777777"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</w:t>
      </w:r>
      <w:proofErr w:type="spellStart"/>
      <w:r w:rsidRPr="00BC1918">
        <w:rPr>
          <w:rFonts w:ascii="Verdana" w:hAnsi="Verdana" w:cs="Calibri"/>
          <w:sz w:val="11"/>
          <w:szCs w:val="13"/>
        </w:rPr>
        <w:t>Avda</w:t>
      </w:r>
      <w:proofErr w:type="spellEnd"/>
      <w:r w:rsidRPr="00BC1918">
        <w:rPr>
          <w:rFonts w:ascii="Verdana" w:hAnsi="Verdana" w:cs="Calibri"/>
          <w:sz w:val="11"/>
          <w:szCs w:val="13"/>
        </w:rPr>
        <w:t xml:space="preserve">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14:paraId="411BE519" w14:textId="77777777"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14:paraId="79CD683F" w14:textId="77777777" w:rsidTr="00CC6E25">
        <w:tc>
          <w:tcPr>
            <w:tcW w:w="8864" w:type="dxa"/>
            <w:shd w:val="clear" w:color="auto" w:fill="4189DD"/>
          </w:tcPr>
          <w:p w14:paraId="6630D0F6" w14:textId="77777777"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14:paraId="582534E4" w14:textId="77777777"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14:paraId="71F910EC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B0059" w14:textId="77777777"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14:paraId="772D5F16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B2F95" w14:textId="77777777"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EB2DE7">
              <w:rPr>
                <w:rFonts w:ascii="Verdana" w:eastAsia="MS Gothic" w:hAnsi="Verdana" w:cs="Arial"/>
                <w:bCs/>
                <w:sz w:val="20"/>
              </w:rPr>
            </w:r>
            <w:r w:rsidR="00EB2DE7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EB2DE7">
              <w:rPr>
                <w:rFonts w:ascii="Verdana" w:hAnsi="Verdana" w:cs="Arial"/>
                <w:bCs/>
                <w:sz w:val="20"/>
              </w:rPr>
            </w:r>
            <w:r w:rsidR="00EB2DE7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2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14:paraId="4CF0CF96" w14:textId="77777777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5C7DB" w14:textId="77777777"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14:paraId="5ED77790" w14:textId="77777777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87BB8" w14:textId="77777777"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68F0D98" w14:textId="77777777"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909728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A7CB8D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DCB97E5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68F283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D05F7A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8FBAF2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A7BE01C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D5163B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66A6F1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C35A85E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188E92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C655031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5C2252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418B365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2A6FC31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B2596C0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4C15315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413F06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BF9EEDD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6E4D798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D3B7FB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E9F635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3B24AC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9ECB102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84F49FB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4D5FB1F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500FC56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0814E50D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4A3D50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3C3034F3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206C2C1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0E431B7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7D541EA1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14:paraId="1F280F16" w14:textId="77777777"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14:paraId="0B12AE7A" w14:textId="77777777"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14:paraId="4B003FC2" w14:textId="77777777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C25A8" w14:textId="77777777"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14:paraId="5AFD85BB" w14:textId="77777777"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14:paraId="1B739FD7" w14:textId="77777777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AD3BC" w14:textId="77777777"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14:paraId="45B9C078" w14:textId="77777777"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14:paraId="02198806" w14:textId="77777777"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14:paraId="28840C26" w14:textId="77777777"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14:paraId="6CD2C999" w14:textId="77777777"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14:paraId="6D8CE179" w14:textId="77777777"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14:paraId="50B2D891" w14:textId="77777777"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14:paraId="782B0505" w14:textId="77777777"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14:paraId="256C828F" w14:textId="77777777"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14:paraId="4ED97799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07CE05A6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05BB5559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7EC5F8F7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14:paraId="0BED206F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14:paraId="2301E9D0" w14:textId="77777777"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14:paraId="3DC7B553" w14:textId="77777777"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3184102A" w14:textId="77777777"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326CDB06" w14:textId="77777777"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151B3EC3" w14:textId="77777777"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5143808D" w14:textId="77777777"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14:paraId="25A78687" w14:textId="77777777"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14:paraId="26E0B2B3" w14:textId="77777777"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14:paraId="31C69F81" w14:textId="77777777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445B6" w14:textId="77777777"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14:paraId="116311F0" w14:textId="77777777"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14:paraId="20B3EE38" w14:textId="77777777"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14:paraId="58ACA634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E471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14:paraId="14058EF5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344A008E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1604203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2657" w14:textId="77777777"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14:paraId="749ABEDC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1077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14:paraId="7538FDC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66CC47D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35BAB95E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7660956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1F4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48CFED43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901B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</w:p>
          <w:p w14:paraId="5BE3E8B4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51631AC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20738E1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4A1E01D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7C39FA8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3AA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59A1653D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DFFF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14:paraId="58E0FA99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49FA9A05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DF394D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74A30DC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2E551C55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BED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14:paraId="2798AC87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5C508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14:paraId="1B547EA7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138B8FBB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6C15C236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14:paraId="19C8842F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CE93" w14:textId="77777777"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14:paraId="03CA72D2" w14:textId="77777777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F89B1" w14:textId="77777777"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0C2F" w14:textId="77777777"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14:paraId="08A38CA1" w14:textId="77777777"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14:paraId="6784611A" w14:textId="77777777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14:paraId="0556A1A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lastRenderedPageBreak/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14:paraId="08CC597B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E0FB0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CCB2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A8E0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558B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89DE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D15C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6361" w14:textId="77777777"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14:paraId="3929F08D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9183F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80BB7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41C5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E12A1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17F24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6131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8156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E0EE932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FE2CC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08F38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2AFE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D3C79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C405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C759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18CA1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28F37F2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14E62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287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F3C70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666C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1ABF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F347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C9E3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6538D74D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61F1B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2D92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D1F86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245BB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9DC0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A716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8E329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45CAB516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A8812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EDF3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7680C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7EBF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39AF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3C35A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E3AF5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6AA5F7EA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91D90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4062D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1CEF3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12807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D6A9B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38FD7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61668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C476A47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24CDC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7629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D710C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6DCC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0D59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CE37F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46481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3CB1EBF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C4DEC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A4B42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A0B0F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1910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15943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386D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92B9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4548C25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6750C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23EB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C4E98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FD07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4D7A3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6A320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CB40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376BE186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912FE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E756D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FAFFC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33130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E44BE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00C4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F314A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15C7E11F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B7949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C468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BBD6C3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2A9F2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286A5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857D39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21F52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77E05986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141BF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15A9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7D7C3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12511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BEEC9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89236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5E0485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14:paraId="2384EA64" w14:textId="77777777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D7699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FA555F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A9C1B4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8E5F7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1B0AD2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B0F2D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218FA" w14:textId="77777777"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14:paraId="3D20C151" w14:textId="77777777"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7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F2BC8" w14:textId="77777777" w:rsidR="00EB2DE7" w:rsidRDefault="00EB2DE7" w:rsidP="00894107">
      <w:pPr>
        <w:spacing w:before="0" w:after="0" w:line="240" w:lineRule="auto"/>
      </w:pPr>
      <w:r>
        <w:separator/>
      </w:r>
    </w:p>
  </w:endnote>
  <w:endnote w:type="continuationSeparator" w:id="0">
    <w:p w14:paraId="2CE300AD" w14:textId="77777777" w:rsidR="00EB2DE7" w:rsidRDefault="00EB2DE7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23FEA" w14:textId="77777777" w:rsidR="00DD0DD7" w:rsidRDefault="00DD0D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4F716" w14:textId="77777777"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7216" behindDoc="1" locked="0" layoutInCell="1" allowOverlap="1" wp14:anchorId="40C17DFF" wp14:editId="46742063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30218" w14:textId="77777777" w:rsidR="00DD0DD7" w:rsidRDefault="00DD0D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BCFAE" w14:textId="77777777" w:rsidR="00EB2DE7" w:rsidRDefault="00EB2DE7" w:rsidP="00894107">
      <w:pPr>
        <w:spacing w:before="0" w:after="0" w:line="240" w:lineRule="auto"/>
      </w:pPr>
      <w:r>
        <w:separator/>
      </w:r>
    </w:p>
  </w:footnote>
  <w:footnote w:type="continuationSeparator" w:id="0">
    <w:p w14:paraId="16E31DE0" w14:textId="77777777" w:rsidR="00EB2DE7" w:rsidRDefault="00EB2DE7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7D2C9" w14:textId="77777777" w:rsidR="00DD0DD7" w:rsidRDefault="00DD0D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478E" w14:textId="52A55603" w:rsidR="002261D5" w:rsidRDefault="00DD0DD7">
    <w:pPr>
      <w:pStyle w:val="Encabezado"/>
    </w:pPr>
    <w:r w:rsidRPr="00776D88">
      <w:rPr>
        <w:noProof/>
        <w:lang w:val="es-ES"/>
      </w:rPr>
      <w:drawing>
        <wp:anchor distT="0" distB="0" distL="114300" distR="114300" simplePos="0" relativeHeight="251658752" behindDoc="0" locked="0" layoutInCell="1" allowOverlap="1" wp14:anchorId="2BE18503" wp14:editId="663CD795">
          <wp:simplePos x="0" y="0"/>
          <wp:positionH relativeFrom="column">
            <wp:posOffset>2072640</wp:posOffset>
          </wp:positionH>
          <wp:positionV relativeFrom="paragraph">
            <wp:posOffset>-127635</wp:posOffset>
          </wp:positionV>
          <wp:extent cx="1139336" cy="657756"/>
          <wp:effectExtent l="0" t="0" r="3810" b="9525"/>
          <wp:wrapNone/>
          <wp:docPr id="1511430002" name="Imagen 1511430002" descr="V:\I+D+i\PREMIOS DE INVESTIGACION\2025 27 Convocatoria\2 Cartel\LOGO 27 CNPIEV\Diapositiv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5 27 Convocatoria\2 Cartel\LOGO 27 CNPIEV\Diapositiv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336" cy="65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99B">
      <w:rPr>
        <w:noProof/>
        <w:lang w:val="es-ES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7333915" wp14:editId="779912D3">
              <wp:simplePos x="0" y="0"/>
              <wp:positionH relativeFrom="column">
                <wp:posOffset>-613410</wp:posOffset>
              </wp:positionH>
              <wp:positionV relativeFrom="paragraph">
                <wp:posOffset>-156210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01AB35" id="Grupo 6" o:spid="_x0000_s1026" style="position:absolute;margin-left:-48.3pt;margin-top:-12.3pt;width:525.3pt;height:71.15pt;z-index:251655680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">
                <v:imagedata r:id="rId5" o:title=""/>
                <v:path arrowok="t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">
                <v:imagedata r:id="rId7" o:title=""/>
                <v:path arrowok="t"/>
              </v:shape>
            </v:group>
          </w:pict>
        </mc:Fallback>
      </mc:AlternateContent>
    </w:r>
  </w:p>
  <w:p w14:paraId="26EC0514" w14:textId="77777777" w:rsidR="002261D5" w:rsidRDefault="002261D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CDA3" w14:textId="77777777" w:rsidR="00DD0DD7" w:rsidRDefault="00DD0DD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81D90" w14:textId="396E75B7" w:rsidR="002D667B" w:rsidRDefault="00DD0DD7">
    <w:pPr>
      <w:pStyle w:val="Encabezado"/>
    </w:pPr>
    <w:r w:rsidRPr="00776D88"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5DA6B449" wp14:editId="49D0966C">
          <wp:simplePos x="0" y="0"/>
          <wp:positionH relativeFrom="column">
            <wp:posOffset>3711724</wp:posOffset>
          </wp:positionH>
          <wp:positionV relativeFrom="paragraph">
            <wp:posOffset>-81055</wp:posOffset>
          </wp:positionV>
          <wp:extent cx="1139336" cy="657756"/>
          <wp:effectExtent l="0" t="0" r="3810" b="9525"/>
          <wp:wrapNone/>
          <wp:docPr id="1042165402" name="Imagen 1042165402" descr="V:\I+D+i\PREMIOS DE INVESTIGACION\2025 27 Convocatoria\2 Cartel\LOGO 27 CNPIEV\Diapositiv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5 27 Convocatoria\2 Cartel\LOGO 27 CNPIEV\Diapositiv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336" cy="65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585DF0F" wp14:editId="0C191605">
              <wp:simplePos x="0" y="0"/>
              <wp:positionH relativeFrom="column">
                <wp:posOffset>1103182</wp:posOffset>
              </wp:positionH>
              <wp:positionV relativeFrom="paragraph">
                <wp:posOffset>-108510</wp:posOffset>
              </wp:positionV>
              <wp:extent cx="6671310" cy="903605"/>
              <wp:effectExtent l="0" t="0" r="0" b="0"/>
              <wp:wrapNone/>
              <wp:docPr id="1130720519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1198889556" name="Imagen 11988895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4501829" name="Imagen 284501829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971185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F5BCBA" id="Grupo 1" o:spid="_x0000_s1026" style="position:absolute;margin-left:86.85pt;margin-top:-8.55pt;width:525.3pt;height:71.15pt;z-index:251657728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98889556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">
                <v:imagedata r:id="rId5" o:title=""/>
                <v:path arrowok="t"/>
              </v:shape>
              <v:shape id="Imagen 284501829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">
                <v:imagedata r:id="rId7" o:title=""/>
                <v:path arrowok="t"/>
              </v:shape>
            </v:group>
          </w:pict>
        </mc:Fallback>
      </mc:AlternateContent>
    </w:r>
  </w:p>
  <w:p w14:paraId="0DE3077D" w14:textId="77777777" w:rsidR="002D667B" w:rsidRDefault="002D66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1C83"/>
    <w:rsid w:val="001C3568"/>
    <w:rsid w:val="001E1DB6"/>
    <w:rsid w:val="00201E25"/>
    <w:rsid w:val="00203292"/>
    <w:rsid w:val="002046D0"/>
    <w:rsid w:val="002214C4"/>
    <w:rsid w:val="002261D5"/>
    <w:rsid w:val="002535B9"/>
    <w:rsid w:val="0026053C"/>
    <w:rsid w:val="00262AC2"/>
    <w:rsid w:val="0027752B"/>
    <w:rsid w:val="002B44D5"/>
    <w:rsid w:val="002C016E"/>
    <w:rsid w:val="002D667B"/>
    <w:rsid w:val="0033679B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27CA1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C0290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85133"/>
    <w:rsid w:val="00986FCB"/>
    <w:rsid w:val="009B0929"/>
    <w:rsid w:val="009B463C"/>
    <w:rsid w:val="009F05E7"/>
    <w:rsid w:val="009F6E61"/>
    <w:rsid w:val="00A76ABC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DD0DD7"/>
    <w:rsid w:val="00E02551"/>
    <w:rsid w:val="00E506B1"/>
    <w:rsid w:val="00E56098"/>
    <w:rsid w:val="00E8238D"/>
    <w:rsid w:val="00E83026"/>
    <w:rsid w:val="00EB2DE7"/>
    <w:rsid w:val="00EC643F"/>
    <w:rsid w:val="00EE2D99"/>
    <w:rsid w:val="00F25AA4"/>
    <w:rsid w:val="00F54CD1"/>
    <w:rsid w:val="00F66733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4189dd"/>
    </o:shapedefaults>
    <o:shapelayout v:ext="edit">
      <o:idmap v:ext="edit" data="1"/>
    </o:shapelayout>
  </w:shapeDefaults>
  <w:decimalSymbol w:val=","/>
  <w:listSeparator w:val=";"/>
  <w14:docId w14:val="56AF2D3A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74D3775-3F92-4E19-BCC2-9EB2E395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Amaia Galindo Suñé</cp:lastModifiedBy>
  <cp:revision>2</cp:revision>
  <cp:lastPrinted>2014-04-23T09:31:00Z</cp:lastPrinted>
  <dcterms:created xsi:type="dcterms:W3CDTF">2025-05-07T10:42:00Z</dcterms:created>
  <dcterms:modified xsi:type="dcterms:W3CDTF">2025-05-07T10:42:00Z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